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E6F76" w:rsidRPr="00E33503" w:rsidRDefault="00F7296B" w:rsidP="00E3350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5638800</wp:posOffset>
                </wp:positionV>
                <wp:extent cx="3881120" cy="3740150"/>
                <wp:effectExtent l="0" t="0" r="0" b="0"/>
                <wp:wrapNone/>
                <wp:docPr id="1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120" cy="374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5901" w:rsidRDefault="000672A1" w:rsidP="000C5901">
                            <w:pPr>
                              <w:pStyle w:val="bodytext1"/>
                            </w:pPr>
                            <w:r>
                              <w:t>The 8</w:t>
                            </w:r>
                            <w:r w:rsidRPr="000672A1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Judicial District Ask-A-Lawyer</w:t>
                            </w:r>
                            <w:r w:rsidR="000C5901">
                              <w:t xml:space="preserve"> Clinic </w:t>
                            </w:r>
                            <w:r w:rsidR="00586FA5">
                              <w:t xml:space="preserve">will be held </w:t>
                            </w:r>
                            <w:r w:rsidR="000C5901">
                              <w:t>on the 2</w:t>
                            </w:r>
                            <w:r w:rsidR="000C5901" w:rsidRPr="000C5901">
                              <w:rPr>
                                <w:vertAlign w:val="superscript"/>
                              </w:rPr>
                              <w:t>nd</w:t>
                            </w:r>
                            <w:r w:rsidR="000C5901">
                              <w:t xml:space="preserve"> Tuesday of every month from 3:00 pm – 5:00 pm</w:t>
                            </w:r>
                            <w:r w:rsidR="00F7296B">
                              <w:t xml:space="preserve"> at the Self-Help Center located on the first floor of the Larimer County Justice Center.</w:t>
                            </w:r>
                            <w:r w:rsidR="000C5901">
                              <w:t xml:space="preserve"> </w:t>
                            </w:r>
                            <w:r w:rsidR="00586FA5">
                              <w:t>The Clinic</w:t>
                            </w:r>
                            <w:r w:rsidR="00F7296B">
                              <w:t xml:space="preserve"> allows </w:t>
                            </w:r>
                            <w:r w:rsidR="000C5901">
                              <w:t xml:space="preserve">self-represented parties the opportunity to </w:t>
                            </w:r>
                            <w:r w:rsidR="00586FA5">
                              <w:t>meet</w:t>
                            </w:r>
                            <w:r w:rsidR="000C5901">
                              <w:t xml:space="preserve"> with an attorney </w:t>
                            </w:r>
                            <w:r w:rsidR="00586FA5">
                              <w:t xml:space="preserve">for 15 minutes </w:t>
                            </w:r>
                            <w:r w:rsidR="00F7296B">
                              <w:t xml:space="preserve">to </w:t>
                            </w:r>
                            <w:r w:rsidR="000C5901">
                              <w:t xml:space="preserve">have their legal questions answered for free. You can sign up for an appointment in person at the Self Help Center or by emailing </w:t>
                            </w:r>
                            <w:hyperlink r:id="rId6" w:history="1">
                              <w:r w:rsidR="000C5901" w:rsidRPr="00002ECA">
                                <w:rPr>
                                  <w:rStyle w:val="Hyperlink"/>
                                </w:rPr>
                                <w:t>08selfhelp@judicial.state.co.us</w:t>
                              </w:r>
                            </w:hyperlink>
                            <w:r w:rsidR="000C5901">
                              <w:t xml:space="preserve">. </w:t>
                            </w:r>
                          </w:p>
                          <w:p w:rsidR="000C5901" w:rsidRDefault="000C5901" w:rsidP="000C5901"/>
                          <w:p w:rsidR="000C5901" w:rsidRPr="000C5901" w:rsidRDefault="00F7296B" w:rsidP="000C5901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Ask-a-Lawyer clinics begin </w:t>
                            </w:r>
                            <w:r w:rsidR="000C5901" w:rsidRPr="000C5901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Tuesday, October 14</w:t>
                            </w:r>
                            <w:r w:rsidR="000C5901" w:rsidRPr="000C5901">
                              <w:rPr>
                                <w:b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from 3:00 pm – 5:00 p</w:t>
                            </w:r>
                            <w:r w:rsidR="000C5901" w:rsidRPr="000C5901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.  Sign up soon to set an appointment.</w:t>
                            </w:r>
                          </w:p>
                          <w:p w:rsidR="000C5901" w:rsidRPr="000C5901" w:rsidRDefault="000C5901" w:rsidP="000C5901"/>
                          <w:p w:rsidR="00B739F9" w:rsidRPr="005D38EA" w:rsidRDefault="00B739F9" w:rsidP="00E01F04">
                            <w:pPr>
                              <w:pStyle w:val="bodytext1"/>
                              <w:rPr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6" type="#_x0000_t202" style="position:absolute;margin-left:264pt;margin-top:444pt;width:305.6pt;height:294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" stroked="f">
                <v:textbox>
                  <w:txbxContent>
                    <w:p w:rsidR="000C5901" w:rsidRDefault="000672A1" w:rsidP="000C5901">
                      <w:pPr>
                        <w:pStyle w:val="bodytext1"/>
                      </w:pPr>
                      <w:r>
                        <w:t>The 8</w:t>
                      </w:r>
                      <w:r w:rsidRPr="000672A1">
                        <w:rPr>
                          <w:vertAlign w:val="superscript"/>
                        </w:rPr>
                        <w:t>th</w:t>
                      </w:r>
                      <w:r>
                        <w:t xml:space="preserve"> Judicial District Ask-A-Lawyer</w:t>
                      </w:r>
                      <w:r w:rsidR="000C5901">
                        <w:t xml:space="preserve"> Clinic </w:t>
                      </w:r>
                      <w:r w:rsidR="00586FA5">
                        <w:t xml:space="preserve">will be held </w:t>
                      </w:r>
                      <w:r w:rsidR="000C5901">
                        <w:t>on the 2</w:t>
                      </w:r>
                      <w:r w:rsidR="000C5901" w:rsidRPr="000C5901">
                        <w:rPr>
                          <w:vertAlign w:val="superscript"/>
                        </w:rPr>
                        <w:t>nd</w:t>
                      </w:r>
                      <w:r w:rsidR="000C5901">
                        <w:t xml:space="preserve"> Tuesday of every month from 3:00 pm – 5:00 pm</w:t>
                      </w:r>
                      <w:r w:rsidR="00F7296B">
                        <w:t xml:space="preserve"> at the Self-Help Center located on the first floor of the Larimer County Justice Center.</w:t>
                      </w:r>
                      <w:r w:rsidR="000C5901">
                        <w:t xml:space="preserve"> </w:t>
                      </w:r>
                      <w:r w:rsidR="00586FA5">
                        <w:t>The Clinic</w:t>
                      </w:r>
                      <w:r w:rsidR="00F7296B">
                        <w:t xml:space="preserve"> allows </w:t>
                      </w:r>
                      <w:r w:rsidR="000C5901">
                        <w:t xml:space="preserve">self-represented parties the opportunity to </w:t>
                      </w:r>
                      <w:r w:rsidR="00586FA5">
                        <w:t>meet</w:t>
                      </w:r>
                      <w:r w:rsidR="000C5901">
                        <w:t xml:space="preserve"> with an attorney </w:t>
                      </w:r>
                      <w:r w:rsidR="00586FA5">
                        <w:t xml:space="preserve">for 15 minutes </w:t>
                      </w:r>
                      <w:r w:rsidR="00F7296B">
                        <w:t xml:space="preserve">to </w:t>
                      </w:r>
                      <w:r w:rsidR="000C5901">
                        <w:t xml:space="preserve">have their legal questions answered for free. You can sign up for an appointment in person at the Self Help Center or by emailing </w:t>
                      </w:r>
                      <w:hyperlink r:id="rId7" w:history="1">
                        <w:r w:rsidR="000C5901" w:rsidRPr="00002ECA">
                          <w:rPr>
                            <w:rStyle w:val="Hyperlink"/>
                          </w:rPr>
                          <w:t>08selfhelp@judicial.state.co.us</w:t>
                        </w:r>
                      </w:hyperlink>
                      <w:r w:rsidR="000C5901">
                        <w:t xml:space="preserve">. </w:t>
                      </w:r>
                    </w:p>
                    <w:p w:rsidR="000C5901" w:rsidRDefault="000C5901" w:rsidP="000C5901"/>
                    <w:p w:rsidR="000C5901" w:rsidRPr="000C5901" w:rsidRDefault="00F7296B" w:rsidP="000C5901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Ask-a-Lawyer clinics begin </w:t>
                      </w:r>
                      <w:r w:rsidR="000C5901" w:rsidRPr="000C5901">
                        <w:rPr>
                          <w:b/>
                          <w:color w:val="FF0000"/>
                          <w:sz w:val="28"/>
                          <w:szCs w:val="28"/>
                        </w:rPr>
                        <w:t>Tuesday, October 14</w:t>
                      </w:r>
                      <w:r w:rsidR="000C5901" w:rsidRPr="000C5901">
                        <w:rPr>
                          <w:b/>
                          <w:color w:val="FF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from 3:00 pm – 5:00 p</w:t>
                      </w:r>
                      <w:r w:rsidR="000C5901" w:rsidRPr="000C5901">
                        <w:rPr>
                          <w:b/>
                          <w:color w:val="FF0000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.  Sign up soon to set an appointment.</w:t>
                      </w:r>
                    </w:p>
                    <w:p w:rsidR="000C5901" w:rsidRPr="000C5901" w:rsidRDefault="000C5901" w:rsidP="000C5901"/>
                    <w:p w:rsidR="00B739F9" w:rsidRPr="005D38EA" w:rsidRDefault="00B739F9" w:rsidP="00E01F04">
                      <w:pPr>
                        <w:pStyle w:val="bodytext1"/>
                        <w:rPr>
                          <w:szCs w:val="7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>
                <wp:simplePos x="0" y="0"/>
                <wp:positionH relativeFrom="page">
                  <wp:posOffset>805180</wp:posOffset>
                </wp:positionH>
                <wp:positionV relativeFrom="page">
                  <wp:posOffset>6875145</wp:posOffset>
                </wp:positionV>
                <wp:extent cx="1700530" cy="1186815"/>
                <wp:effectExtent l="0" t="0" r="0" b="0"/>
                <wp:wrapNone/>
                <wp:docPr id="1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00530" cy="118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7296B" w:rsidRDefault="000672A1" w:rsidP="00F7296B">
                            <w:pPr>
                              <w:pStyle w:val="Heading3"/>
                              <w:jc w:val="center"/>
                            </w:pPr>
                            <w:r>
                              <w:t xml:space="preserve">Located at the Self Help Center on the </w:t>
                            </w:r>
                          </w:p>
                          <w:p w:rsidR="00B739F9" w:rsidRPr="00FF30C5" w:rsidRDefault="000672A1" w:rsidP="00F7296B">
                            <w:pPr>
                              <w:pStyle w:val="Heading3"/>
                              <w:jc w:val="center"/>
                            </w:pPr>
                            <w:r>
                              <w:t>1</w:t>
                            </w:r>
                            <w:r w:rsidRPr="000672A1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floor of the Larimer County Justice Center</w:t>
                            </w:r>
                            <w:r w:rsidR="00F7296B">
                              <w:t>, 201 Laporte Avenue, 1</w:t>
                            </w:r>
                            <w:r w:rsidR="00F7296B" w:rsidRPr="00F7296B">
                              <w:rPr>
                                <w:vertAlign w:val="superscript"/>
                              </w:rPr>
                              <w:t>st</w:t>
                            </w:r>
                            <w:r w:rsidR="00F7296B">
                              <w:t xml:space="preserve"> Floor Fort Collins, CO  80521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27" type="#_x0000_t202" style="position:absolute;margin-left:63.4pt;margin-top:541.35pt;width:133.9pt;height:93.4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" filled="f" stroked="f" strokeweight="0" insetpen="t">
                <o:lock v:ext="edit" shapetype="t"/>
                <v:textbox inset="2.85pt,2.85pt,2.85pt,2.85pt">
                  <w:txbxContent>
                    <w:p w:rsidR="00F7296B" w:rsidRDefault="000672A1" w:rsidP="00F7296B">
                      <w:pPr>
                        <w:pStyle w:val="Heading3"/>
                        <w:jc w:val="center"/>
                      </w:pPr>
                      <w:r>
                        <w:t xml:space="preserve">Located at the Self Help Center on the </w:t>
                      </w:r>
                    </w:p>
                    <w:p w:rsidR="00B739F9" w:rsidRPr="00FF30C5" w:rsidRDefault="000672A1" w:rsidP="00F7296B">
                      <w:pPr>
                        <w:pStyle w:val="Heading3"/>
                        <w:jc w:val="center"/>
                      </w:pPr>
                      <w:r>
                        <w:t>1</w:t>
                      </w:r>
                      <w:r w:rsidRPr="000672A1">
                        <w:rPr>
                          <w:vertAlign w:val="superscript"/>
                        </w:rPr>
                        <w:t>st</w:t>
                      </w:r>
                      <w:r>
                        <w:t xml:space="preserve"> floor of the Larimer County Justice Center</w:t>
                      </w:r>
                      <w:r w:rsidR="00F7296B">
                        <w:t>, 201 Laporte Avenue, 1</w:t>
                      </w:r>
                      <w:r w:rsidR="00F7296B" w:rsidRPr="00F7296B">
                        <w:rPr>
                          <w:vertAlign w:val="superscript"/>
                        </w:rPr>
                        <w:t>st</w:t>
                      </w:r>
                      <w:r w:rsidR="00F7296B">
                        <w:t xml:space="preserve"> Floor Fort Collins, CO  80521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7859395</wp:posOffset>
                </wp:positionV>
                <wp:extent cx="1339215" cy="1231265"/>
                <wp:effectExtent l="4445" t="0" r="0" b="1905"/>
                <wp:wrapNone/>
                <wp:docPr id="1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1231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6188" w:rsidRDefault="00F7296B" w:rsidP="00B8618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6475" cy="1006475"/>
                                  <wp:effectExtent l="0" t="0" r="3175" b="3175"/>
                                  <wp:docPr id="2" name="Picture 17" descr="00 Colorado Courts Seal Master final 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00 Colorado Courts Seal Master final 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6475" cy="100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28" type="#_x0000_t202" style="position:absolute;margin-left:30.35pt;margin-top:618.85pt;width:105.45pt;height:9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riHuQ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" filled="f" stroked="f">
                <v:textbox style="mso-fit-shape-to-text:t">
                  <w:txbxContent>
                    <w:p w:rsidR="00B86188" w:rsidRDefault="00F7296B" w:rsidP="00B8618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06475" cy="1006475"/>
                            <wp:effectExtent l="0" t="0" r="3175" b="3175"/>
                            <wp:docPr id="2" name="Picture 17" descr="00 Colorado Courts Seal Master final 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00 Colorado Courts Seal Master final 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6475" cy="100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page">
                  <wp:posOffset>805180</wp:posOffset>
                </wp:positionH>
                <wp:positionV relativeFrom="page">
                  <wp:posOffset>5796915</wp:posOffset>
                </wp:positionV>
                <wp:extent cx="1750060" cy="956310"/>
                <wp:effectExtent l="0" t="0" r="0" b="0"/>
                <wp:wrapNone/>
                <wp:docPr id="10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50060" cy="95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A513D" w:rsidRDefault="00F7296B" w:rsidP="00E01F04">
                            <w:pPr>
                              <w:pStyle w:val="Heading2"/>
                            </w:pPr>
                            <w:r>
                              <w:t xml:space="preserve">Ask-a-Lawyer </w:t>
                            </w:r>
                            <w:r w:rsidR="000672A1">
                              <w:t>Clinics: 2</w:t>
                            </w:r>
                            <w:r w:rsidR="000672A1" w:rsidRPr="000672A1">
                              <w:rPr>
                                <w:vertAlign w:val="superscript"/>
                              </w:rPr>
                              <w:t>nd</w:t>
                            </w:r>
                            <w:r w:rsidR="000672A1">
                              <w:t xml:space="preserve"> Tuesday</w:t>
                            </w:r>
                          </w:p>
                          <w:p w:rsidR="001A513D" w:rsidRDefault="000672A1" w:rsidP="00E01F04">
                            <w:pPr>
                              <w:pStyle w:val="Heading2"/>
                            </w:pPr>
                            <w:r>
                              <w:t xml:space="preserve"> </w:t>
                            </w:r>
                            <w:proofErr w:type="gramStart"/>
                            <w:r>
                              <w:t>of</w:t>
                            </w:r>
                            <w:proofErr w:type="gramEnd"/>
                            <w:r>
                              <w:t xml:space="preserve"> every month</w:t>
                            </w:r>
                            <w:r w:rsidR="000C5901">
                              <w:t xml:space="preserve"> from</w:t>
                            </w:r>
                          </w:p>
                          <w:p w:rsidR="00B739F9" w:rsidRPr="00E01F04" w:rsidRDefault="000C5901" w:rsidP="00E01F04">
                            <w:pPr>
                              <w:pStyle w:val="Heading2"/>
                            </w:pPr>
                            <w:r>
                              <w:t xml:space="preserve"> 3:00 pm </w:t>
                            </w:r>
                            <w:r w:rsidR="001A513D">
                              <w:t>to</w:t>
                            </w:r>
                            <w:r>
                              <w:t xml:space="preserve"> 5:00 pm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29" type="#_x0000_t202" style="position:absolute;margin-left:63.4pt;margin-top:456.45pt;width:137.8pt;height:75.3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" filled="f" stroked="f" strokeweight="0" insetpen="t">
                <o:lock v:ext="edit" shapetype="t"/>
                <v:textbox inset="2.85pt,2.85pt,2.85pt,2.85pt">
                  <w:txbxContent>
                    <w:p w:rsidR="001A513D" w:rsidRDefault="00F7296B" w:rsidP="00E01F04">
                      <w:pPr>
                        <w:pStyle w:val="Heading2"/>
                      </w:pPr>
                      <w:r>
                        <w:t xml:space="preserve">Ask-a-Lawyer </w:t>
                      </w:r>
                      <w:r w:rsidR="000672A1">
                        <w:t>Clinics: 2</w:t>
                      </w:r>
                      <w:r w:rsidR="000672A1" w:rsidRPr="000672A1">
                        <w:rPr>
                          <w:vertAlign w:val="superscript"/>
                        </w:rPr>
                        <w:t>nd</w:t>
                      </w:r>
                      <w:r w:rsidR="000672A1">
                        <w:t xml:space="preserve"> Tuesday</w:t>
                      </w:r>
                    </w:p>
                    <w:p w:rsidR="001A513D" w:rsidRDefault="000672A1" w:rsidP="00E01F04">
                      <w:pPr>
                        <w:pStyle w:val="Heading2"/>
                      </w:pPr>
                      <w:r>
                        <w:t xml:space="preserve"> </w:t>
                      </w:r>
                      <w:proofErr w:type="gramStart"/>
                      <w:r>
                        <w:t>of</w:t>
                      </w:r>
                      <w:proofErr w:type="gramEnd"/>
                      <w:r>
                        <w:t xml:space="preserve"> every month</w:t>
                      </w:r>
                      <w:r w:rsidR="000C5901">
                        <w:t xml:space="preserve"> from</w:t>
                      </w:r>
                    </w:p>
                    <w:p w:rsidR="00B739F9" w:rsidRPr="00E01F04" w:rsidRDefault="000C5901" w:rsidP="00E01F04">
                      <w:pPr>
                        <w:pStyle w:val="Heading2"/>
                      </w:pPr>
                      <w:r>
                        <w:t xml:space="preserve"> 3:00 pm </w:t>
                      </w:r>
                      <w:r w:rsidR="001A513D">
                        <w:t>to</w:t>
                      </w:r>
                      <w:r>
                        <w:t xml:space="preserve"> 5:00 pm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ge">
                  <wp:posOffset>4724400</wp:posOffset>
                </wp:positionV>
                <wp:extent cx="6400800" cy="535940"/>
                <wp:effectExtent l="0" t="0" r="0" b="0"/>
                <wp:wrapNone/>
                <wp:docPr id="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4008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739F9" w:rsidRPr="000672A1" w:rsidRDefault="00F7296B" w:rsidP="00B739F9">
                            <w:pPr>
                              <w:pStyle w:val="tagline"/>
                              <w:rPr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sz w:val="46"/>
                                <w:szCs w:val="46"/>
                              </w:rPr>
                              <w:t>G</w:t>
                            </w:r>
                            <w:r w:rsidR="000672A1" w:rsidRPr="000672A1">
                              <w:rPr>
                                <w:b/>
                                <w:sz w:val="46"/>
                                <w:szCs w:val="46"/>
                              </w:rPr>
                              <w:t>et your legal questions answered!</w:t>
                            </w:r>
                          </w:p>
                        </w:txbxContent>
                      </wps:txbx>
                      <wps:bodyPr rot="0" vert="horz" wrap="square" lIns="36195" tIns="0" rIns="361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30" type="#_x0000_t202" style="position:absolute;margin-left:93pt;margin-top:372pt;width:7in;height:42.2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" filled="f" stroked="f" strokeweight="0" insetpen="t">
                <o:lock v:ext="edit" shapetype="t"/>
                <v:textbox inset="2.85pt,0,2.85pt,0">
                  <w:txbxContent>
                    <w:p w:rsidR="00B739F9" w:rsidRPr="000672A1" w:rsidRDefault="00F7296B" w:rsidP="00B739F9">
                      <w:pPr>
                        <w:pStyle w:val="tagline"/>
                        <w:rPr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sz w:val="46"/>
                          <w:szCs w:val="46"/>
                        </w:rPr>
                        <w:t>G</w:t>
                      </w:r>
                      <w:r w:rsidR="000672A1" w:rsidRPr="000672A1">
                        <w:rPr>
                          <w:b/>
                          <w:sz w:val="46"/>
                          <w:szCs w:val="46"/>
                        </w:rPr>
                        <w:t>et your legal questions answered!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3493770</wp:posOffset>
                </wp:positionH>
                <wp:positionV relativeFrom="page">
                  <wp:posOffset>2153920</wp:posOffset>
                </wp:positionV>
                <wp:extent cx="2735580" cy="2018665"/>
                <wp:effectExtent l="0" t="1270" r="2540" b="0"/>
                <wp:wrapNone/>
                <wp:docPr id="8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201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1F04" w:rsidRPr="00E01F04" w:rsidRDefault="00F729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0160" cy="1795145"/>
                                  <wp:effectExtent l="0" t="0" r="2540" b="0"/>
                                  <wp:docPr id="4" name="Picture 4" descr="MC900151293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C900151293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0160" cy="1795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31" type="#_x0000_t202" style="position:absolute;margin-left:275.1pt;margin-top:169.6pt;width:215.4pt;height:158.95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" filled="f" stroked="f">
                <v:textbox style="mso-fit-shape-to-text:t">
                  <w:txbxContent>
                    <w:p w:rsidR="00E01F04" w:rsidRPr="00E01F04" w:rsidRDefault="00F7296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0160" cy="1795145"/>
                            <wp:effectExtent l="0" t="0" r="2540" b="0"/>
                            <wp:docPr id="4" name="Picture 4" descr="MC900151293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C900151293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0160" cy="1795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page">
                  <wp:posOffset>1409700</wp:posOffset>
                </wp:positionH>
                <wp:positionV relativeFrom="page">
                  <wp:posOffset>1019810</wp:posOffset>
                </wp:positionV>
                <wp:extent cx="5902325" cy="876300"/>
                <wp:effectExtent l="0" t="635" r="3175" b="0"/>
                <wp:wrapNone/>
                <wp:docPr id="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023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739F9" w:rsidRPr="005D38EA" w:rsidRDefault="000672A1" w:rsidP="00B739F9">
                            <w:pPr>
                              <w:pStyle w:val="Heading1"/>
                            </w:pPr>
                            <w:r>
                              <w:t>Ask-A-Lawyer Clinic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2" type="#_x0000_t202" style="position:absolute;margin-left:111pt;margin-top:80.3pt;width:464.75pt;height:69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B739F9" w:rsidRPr="005D38EA" w:rsidRDefault="000672A1" w:rsidP="00B739F9">
                      <w:pPr>
                        <w:pStyle w:val="Heading1"/>
                      </w:pPr>
                      <w:r>
                        <w:t>Ask-A-Lawyer Clinic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952500</wp:posOffset>
                </wp:positionV>
                <wp:extent cx="6515100" cy="800100"/>
                <wp:effectExtent l="0" t="0" r="0" b="0"/>
                <wp:wrapNone/>
                <wp:docPr id="6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15100" cy="8001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1" o:spid="_x0000_s1026" style="position:absolute;margin-left:84pt;margin-top:75pt;width:513pt;height:63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" fillcolor="navy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641350</wp:posOffset>
                </wp:positionV>
                <wp:extent cx="4457700" cy="8997950"/>
                <wp:effectExtent l="0" t="3175" r="0" b="0"/>
                <wp:wrapNone/>
                <wp:docPr id="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0" cy="8997950"/>
                          <a:chOff x="194310" y="182880"/>
                          <a:chExt cx="44577" cy="89976"/>
                        </a:xfrm>
                      </wpg:grpSpPr>
                      <wps:wsp>
                        <wps:cNvPr id="3" name="Rectangle 6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4310" y="182880"/>
                            <a:ext cx="20383" cy="89976"/>
                          </a:xfrm>
                          <a:prstGeom prst="rect">
                            <a:avLst/>
                          </a:prstGeom>
                          <a:solidFill>
                            <a:srgbClr val="99CC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" name="AutoShape 7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6596" y="219527"/>
                            <a:ext cx="42291" cy="1288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48pt;margin-top:50.5pt;width:351pt;height:708.5pt;z-index:251653120;mso-position-horizontal-relative:page;mso-position-vertical-relative:page" coordorigin="194310,182880" coordsize="44577,89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">
                <v:rect id="Rectangle 69" o:spid="_x0000_s1027" style="position:absolute;left:194310;top:182880;width:20383;height:89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GGr8A&#10;AADaAAAADwAAAGRycy9kb3ducmV2LnhtbESPQYvCMBSE74L/ITzBi2i6KytajSIFQW+uCl4fzbMN&#10;Ni+liVr/vREEj8PMfMMsVq2txJ0abxwr+BklIIhzpw0XCk7HzXAKwgdkjZVjUvAkD6tlt7PAVLsH&#10;/9P9EAoRIexTVFCGUKdS+rwki37kauLoXVxjMUTZFFI3+IhwW8nfJJlIi4bjQok1ZSXl18PNKrj5&#10;3XmXmbPc5n+ZqTaa9jMcKNXvtes5iEBt+IY/7a1WMIb3lXg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m0YavwAAANoAAAAPAAAAAAAAAAAAAAAAAJgCAABkcnMvZG93bnJl&#10;di54bWxQSwUGAAAAAAQABAD1AAAAhAMAAAAA&#10;" fillcolor="#9c9" stroked="f" strokeweight="0" insetpen="t">
                  <v:shadow color="#ccc"/>
                  <o:lock v:ext="edit" shapetype="t"/>
                  <v:textbox inset="2.88pt,2.88pt,2.88pt,2.88pt"/>
                </v:rect>
                <v:roundrect id="AutoShape 70" o:spid="_x0000_s1028" style="position:absolute;left:196596;top:219527;width:42291;height:12883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J+4sIA&#10;AADaAAAADwAAAGRycy9kb3ducmV2LnhtbESP3YrCMBSE74V9h3AWvLPprusi1Sj+IK4gyKrg7aE5&#10;tsXmpDZR69sbQfBymJlvmOG4MaW4Uu0Kywq+ohgEcWp1wZmC/W7R6YNwHlljaZkU3MnBePTRGmKi&#10;7Y3/6br1mQgQdgkqyL2vEildmpNBF9mKOHhHWxv0QdaZ1DXeAtyU8juOf6XBgsNCjhXNckpP24tR&#10;MKU1Urc8H8jeN9NiMq+WP/uVUu3PZjIA4anx7/Cr/acV9OB5JdwAO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n7iwgAAANoAAAAPAAAAAAAAAAAAAAAAAJgCAABkcnMvZG93&#10;bnJldi54bWxQSwUGAAAAAAQABAD1AAAAhwMAAAAA&#10;" stroked="f" strokeweight="0" insetpen="t">
                  <v:shadow color="#ccc"/>
                  <o:lock v:ext="edit" shapetype="t"/>
                  <v:textbox inset="2.88pt,2.88pt,2.88pt,2.88pt"/>
                </v:roundrect>
                <w10:wrap anchorx="page" anchory="page"/>
              </v:group>
            </w:pict>
          </mc:Fallback>
        </mc:AlternateContent>
      </w:r>
    </w:p>
    <w:sectPr w:rsidR="003E6F76" w:rsidRPr="00E33503" w:rsidSect="005063B3">
      <w:type w:val="nextColumn"/>
      <w:pgSz w:w="12240" w:h="15840" w:code="1"/>
      <w:pgMar w:top="864" w:right="878" w:bottom="864" w:left="878" w:header="720" w:footer="720" w:gutter="0"/>
      <w:cols w:space="720"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B8488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88A972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BF28FD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142E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C74989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946620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60CFF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39A0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CEE0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3C0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7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2A1"/>
    <w:rsid w:val="000672A1"/>
    <w:rsid w:val="000C5901"/>
    <w:rsid w:val="001A513D"/>
    <w:rsid w:val="002F664B"/>
    <w:rsid w:val="003A0760"/>
    <w:rsid w:val="003A2458"/>
    <w:rsid w:val="003E6F76"/>
    <w:rsid w:val="004034F9"/>
    <w:rsid w:val="00414FB1"/>
    <w:rsid w:val="00444C24"/>
    <w:rsid w:val="004B7708"/>
    <w:rsid w:val="004D5DF8"/>
    <w:rsid w:val="00503BA9"/>
    <w:rsid w:val="00506068"/>
    <w:rsid w:val="005063B3"/>
    <w:rsid w:val="00586FA5"/>
    <w:rsid w:val="00646FF7"/>
    <w:rsid w:val="00673118"/>
    <w:rsid w:val="00684E65"/>
    <w:rsid w:val="006D52D2"/>
    <w:rsid w:val="007250C3"/>
    <w:rsid w:val="007319C4"/>
    <w:rsid w:val="007E263A"/>
    <w:rsid w:val="009132F2"/>
    <w:rsid w:val="00915265"/>
    <w:rsid w:val="009C2B39"/>
    <w:rsid w:val="00A42D58"/>
    <w:rsid w:val="00AC5B69"/>
    <w:rsid w:val="00AE6316"/>
    <w:rsid w:val="00B25577"/>
    <w:rsid w:val="00B739F9"/>
    <w:rsid w:val="00B86188"/>
    <w:rsid w:val="00C067DB"/>
    <w:rsid w:val="00D32DE1"/>
    <w:rsid w:val="00DA4E14"/>
    <w:rsid w:val="00E01F04"/>
    <w:rsid w:val="00E23952"/>
    <w:rsid w:val="00E33503"/>
    <w:rsid w:val="00EA7C12"/>
    <w:rsid w:val="00ED5717"/>
    <w:rsid w:val="00F31F44"/>
    <w:rsid w:val="00F632DF"/>
    <w:rsid w:val="00F7296B"/>
    <w:rsid w:val="00FE6EEB"/>
    <w:rsid w:val="00FF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  <o:colormru v:ext="edit" colors="#fc0,#f90,#66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FB1"/>
    <w:pPr>
      <w:spacing w:after="180" w:line="271" w:lineRule="auto"/>
    </w:pPr>
    <w:rPr>
      <w:color w:val="000000"/>
      <w:kern w:val="28"/>
    </w:rPr>
  </w:style>
  <w:style w:type="paragraph" w:styleId="Heading1">
    <w:name w:val="heading 1"/>
    <w:next w:val="Normal"/>
    <w:qFormat/>
    <w:rsid w:val="00E01F04"/>
    <w:pPr>
      <w:spacing w:after="160"/>
      <w:jc w:val="center"/>
      <w:outlineLvl w:val="0"/>
    </w:pPr>
    <w:rPr>
      <w:rFonts w:ascii="Lucida Sans Unicode" w:hAnsi="Lucida Sans Unicode"/>
      <w:b/>
      <w:color w:val="FFFFFF"/>
      <w:spacing w:val="20"/>
      <w:kern w:val="28"/>
      <w:sz w:val="72"/>
      <w:szCs w:val="72"/>
      <w:lang w:val="en"/>
    </w:rPr>
  </w:style>
  <w:style w:type="paragraph" w:styleId="Heading2">
    <w:name w:val="heading 2"/>
    <w:next w:val="Normal"/>
    <w:qFormat/>
    <w:rsid w:val="00FF30C5"/>
    <w:pPr>
      <w:jc w:val="center"/>
      <w:outlineLvl w:val="1"/>
    </w:pPr>
    <w:rPr>
      <w:rFonts w:ascii="Lucida Sans Unicode" w:hAnsi="Lucida Sans Unicode"/>
      <w:b/>
      <w:bCs/>
      <w:kern w:val="28"/>
      <w:sz w:val="22"/>
      <w:szCs w:val="36"/>
      <w:lang w:val="en"/>
    </w:rPr>
  </w:style>
  <w:style w:type="paragraph" w:styleId="Heading3">
    <w:name w:val="heading 3"/>
    <w:next w:val="Normal"/>
    <w:qFormat/>
    <w:rsid w:val="00FF30C5"/>
    <w:pPr>
      <w:outlineLvl w:val="2"/>
    </w:pPr>
    <w:rPr>
      <w:rFonts w:ascii="Tahoma" w:hAnsi="Tahoma"/>
      <w:bCs/>
      <w:spacing w:val="10"/>
      <w:kern w:val="28"/>
      <w:szCs w:val="24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C5901"/>
    <w:rPr>
      <w:color w:val="0000FF"/>
      <w:u w:val="single"/>
    </w:rPr>
  </w:style>
  <w:style w:type="paragraph" w:customStyle="1" w:styleId="bodytext1">
    <w:name w:val="bodytext1"/>
    <w:next w:val="Normal"/>
    <w:rsid w:val="00F632DF"/>
    <w:rPr>
      <w:rFonts w:ascii="Tahoma" w:hAnsi="Tahoma"/>
      <w:spacing w:val="10"/>
      <w:kern w:val="28"/>
      <w:sz w:val="28"/>
      <w:szCs w:val="24"/>
    </w:rPr>
  </w:style>
  <w:style w:type="paragraph" w:customStyle="1" w:styleId="tagline">
    <w:name w:val="tagline"/>
    <w:next w:val="Normal"/>
    <w:rsid w:val="00F632DF"/>
    <w:rPr>
      <w:rFonts w:ascii="Lucida Sans Unicode" w:hAnsi="Lucida Sans Unicode" w:cs="Arial"/>
      <w:bCs/>
      <w:i/>
      <w:spacing w:val="10"/>
      <w:kern w:val="28"/>
      <w:sz w:val="48"/>
      <w:szCs w:val="28"/>
      <w:lang w:val="en"/>
    </w:rPr>
  </w:style>
  <w:style w:type="paragraph" w:customStyle="1" w:styleId="address">
    <w:name w:val="address"/>
    <w:basedOn w:val="Normal"/>
    <w:rsid w:val="007E263A"/>
    <w:pPr>
      <w:spacing w:after="0"/>
      <w:jc w:val="center"/>
    </w:pPr>
    <w:rPr>
      <w:rFonts w:ascii="Tahoma" w:hAnsi="Tahoma" w:cs="Arial"/>
      <w:color w:val="auto"/>
      <w:sz w:val="18"/>
      <w:szCs w:val="16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13D"/>
    <w:rPr>
      <w:rFonts w:ascii="Tahoma" w:hAnsi="Tahoma" w:cs="Tahoma"/>
      <w:color w:val="000000"/>
      <w:kern w:val="2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FB1"/>
    <w:pPr>
      <w:spacing w:after="180" w:line="271" w:lineRule="auto"/>
    </w:pPr>
    <w:rPr>
      <w:color w:val="000000"/>
      <w:kern w:val="28"/>
    </w:rPr>
  </w:style>
  <w:style w:type="paragraph" w:styleId="Heading1">
    <w:name w:val="heading 1"/>
    <w:next w:val="Normal"/>
    <w:qFormat/>
    <w:rsid w:val="00E01F04"/>
    <w:pPr>
      <w:spacing w:after="160"/>
      <w:jc w:val="center"/>
      <w:outlineLvl w:val="0"/>
    </w:pPr>
    <w:rPr>
      <w:rFonts w:ascii="Lucida Sans Unicode" w:hAnsi="Lucida Sans Unicode"/>
      <w:b/>
      <w:color w:val="FFFFFF"/>
      <w:spacing w:val="20"/>
      <w:kern w:val="28"/>
      <w:sz w:val="72"/>
      <w:szCs w:val="72"/>
      <w:lang w:val="en"/>
    </w:rPr>
  </w:style>
  <w:style w:type="paragraph" w:styleId="Heading2">
    <w:name w:val="heading 2"/>
    <w:next w:val="Normal"/>
    <w:qFormat/>
    <w:rsid w:val="00FF30C5"/>
    <w:pPr>
      <w:jc w:val="center"/>
      <w:outlineLvl w:val="1"/>
    </w:pPr>
    <w:rPr>
      <w:rFonts w:ascii="Lucida Sans Unicode" w:hAnsi="Lucida Sans Unicode"/>
      <w:b/>
      <w:bCs/>
      <w:kern w:val="28"/>
      <w:sz w:val="22"/>
      <w:szCs w:val="36"/>
      <w:lang w:val="en"/>
    </w:rPr>
  </w:style>
  <w:style w:type="paragraph" w:styleId="Heading3">
    <w:name w:val="heading 3"/>
    <w:next w:val="Normal"/>
    <w:qFormat/>
    <w:rsid w:val="00FF30C5"/>
    <w:pPr>
      <w:outlineLvl w:val="2"/>
    </w:pPr>
    <w:rPr>
      <w:rFonts w:ascii="Tahoma" w:hAnsi="Tahoma"/>
      <w:bCs/>
      <w:spacing w:val="10"/>
      <w:kern w:val="28"/>
      <w:szCs w:val="24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C5901"/>
    <w:rPr>
      <w:color w:val="0000FF"/>
      <w:u w:val="single"/>
    </w:rPr>
  </w:style>
  <w:style w:type="paragraph" w:customStyle="1" w:styleId="bodytext1">
    <w:name w:val="bodytext1"/>
    <w:next w:val="Normal"/>
    <w:rsid w:val="00F632DF"/>
    <w:rPr>
      <w:rFonts w:ascii="Tahoma" w:hAnsi="Tahoma"/>
      <w:spacing w:val="10"/>
      <w:kern w:val="28"/>
      <w:sz w:val="28"/>
      <w:szCs w:val="24"/>
    </w:rPr>
  </w:style>
  <w:style w:type="paragraph" w:customStyle="1" w:styleId="tagline">
    <w:name w:val="tagline"/>
    <w:next w:val="Normal"/>
    <w:rsid w:val="00F632DF"/>
    <w:rPr>
      <w:rFonts w:ascii="Lucida Sans Unicode" w:hAnsi="Lucida Sans Unicode" w:cs="Arial"/>
      <w:bCs/>
      <w:i/>
      <w:spacing w:val="10"/>
      <w:kern w:val="28"/>
      <w:sz w:val="48"/>
      <w:szCs w:val="28"/>
      <w:lang w:val="en"/>
    </w:rPr>
  </w:style>
  <w:style w:type="paragraph" w:customStyle="1" w:styleId="address">
    <w:name w:val="address"/>
    <w:basedOn w:val="Normal"/>
    <w:rsid w:val="007E263A"/>
    <w:pPr>
      <w:spacing w:after="0"/>
      <w:jc w:val="center"/>
    </w:pPr>
    <w:rPr>
      <w:rFonts w:ascii="Tahoma" w:hAnsi="Tahoma" w:cs="Arial"/>
      <w:color w:val="auto"/>
      <w:sz w:val="18"/>
      <w:szCs w:val="16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13D"/>
    <w:rPr>
      <w:rFonts w:ascii="Tahoma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08selfhelp@judicial.state.co.u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08selfhelp@judicial.state.co.us" TargetMode="External"/><Relationship Id="rId11" Type="http://schemas.openxmlformats.org/officeDocument/2006/relationships/image" Target="media/image20.wmf"/><Relationship Id="rId5" Type="http://schemas.openxmlformats.org/officeDocument/2006/relationships/webSettings" Target="webSettings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351jxm\AppData\Roaming\Microsoft\Templates\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Flyer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Colorado Judicial Branch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marro, jacqueline</dc:creator>
  <cp:lastModifiedBy>Colorado Judicial User</cp:lastModifiedBy>
  <cp:revision>2</cp:revision>
  <cp:lastPrinted>2014-09-26T22:11:00Z</cp:lastPrinted>
  <dcterms:created xsi:type="dcterms:W3CDTF">2014-09-26T22:15:00Z</dcterms:created>
  <dcterms:modified xsi:type="dcterms:W3CDTF">2014-09-26T22:15:00Z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TC060874361033</vt:lpwstr>
  </property>
</Properties>
</file>